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C841C7" w14:textId="2AE1BC9B" w:rsidR="000C6500" w:rsidRDefault="00A500D2" w:rsidP="000C6500">
      <w:pPr>
        <w:spacing w:before="74"/>
        <w:ind w:right="177"/>
        <w:jc w:val="center"/>
        <w:rPr>
          <w:color w:val="1C1D1D"/>
          <w:sz w:val="24"/>
          <w:szCs w:val="24"/>
        </w:rPr>
      </w:pPr>
      <w:r w:rsidRPr="008A6104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0D5F79" wp14:editId="7C2BEAEF">
                <wp:simplePos x="0" y="0"/>
                <wp:positionH relativeFrom="column">
                  <wp:posOffset>0</wp:posOffset>
                </wp:positionH>
                <wp:positionV relativeFrom="paragraph">
                  <wp:posOffset>-402334</wp:posOffset>
                </wp:positionV>
                <wp:extent cx="1006475" cy="231140"/>
                <wp:effectExtent l="0" t="0" r="22225" b="1651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2311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0A0D0" w14:textId="7DC4BDD3" w:rsidR="00A500D2" w:rsidRDefault="00BA36E5" w:rsidP="00A500D2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CONTOH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0D5F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31.7pt;width:79.25pt;height:1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" fillcolor="#eeece1 [3214]" strokecolor="gray [1629]" strokeweight=".25pt">
                <v:textbox>
                  <w:txbxContent>
                    <w:p w14:paraId="7A00A0D0" w14:textId="7DC4BDD3" w:rsidR="00A500D2" w:rsidRDefault="00BA36E5" w:rsidP="00A500D2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CONTOH</w:t>
                      </w:r>
                    </w:p>
                  </w:txbxContent>
                </v:textbox>
              </v:shape>
            </w:pict>
          </mc:Fallback>
        </mc:AlternateContent>
      </w:r>
      <w:r w:rsidR="000C6500" w:rsidRPr="008A6104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E31991" wp14:editId="55DDDD4B">
                <wp:simplePos x="0" y="0"/>
                <wp:positionH relativeFrom="margin">
                  <wp:posOffset>2915920</wp:posOffset>
                </wp:positionH>
                <wp:positionV relativeFrom="paragraph">
                  <wp:posOffset>-537532</wp:posOffset>
                </wp:positionV>
                <wp:extent cx="4558030" cy="532130"/>
                <wp:effectExtent l="0" t="0" r="0" b="127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8030" cy="53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9CD8A" w14:textId="0991C02C" w:rsidR="00961DB3" w:rsidRPr="00C531FD" w:rsidRDefault="00961DB3" w:rsidP="00961DB3">
                            <w:pPr>
                              <w:ind w:left="2520" w:hanging="810"/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  <w:t xml:space="preserve">Lampiran </w:t>
                            </w:r>
                            <w:r w:rsidR="00FA1D74"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  <w:t>I</w:t>
                            </w:r>
                            <w:r w:rsidR="0029425C"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  <w:t>V</w:t>
                            </w:r>
                            <w:r w:rsidR="00A85805"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531FD">
                              <w:rPr>
                                <w:rFonts w:ascii="Bookman Old Style" w:hAnsi="Bookman Old Style"/>
                                <w:b/>
                                <w:sz w:val="16"/>
                                <w:szCs w:val="16"/>
                              </w:rPr>
                              <w:t>Pengumuman</w:t>
                            </w:r>
                          </w:p>
                          <w:p w14:paraId="551796CB" w14:textId="4905383A" w:rsidR="00D503AA" w:rsidRPr="00C531FD" w:rsidRDefault="00D503AA" w:rsidP="00D503AA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color w:val="171717"/>
                                <w:sz w:val="16"/>
                                <w:szCs w:val="16"/>
                              </w:rPr>
                            </w:pPr>
                            <w:r w:rsidRPr="00C531FD"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>Nomor</w:t>
                            </w:r>
                            <w:r w:rsidRPr="00C531FD"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 xml:space="preserve"> 800.1.2.2</w:t>
                            </w:r>
                            <w:r w:rsidR="00FA1D74"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  <w:szCs w:val="16"/>
                              </w:rPr>
                              <w:t>/</w:t>
                            </w:r>
                            <w:r w:rsidR="0029425C"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5347</w:t>
                            </w:r>
                            <w:r w:rsidR="00FA1D74"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>/BKD/202</w:t>
                            </w:r>
                            <w:r w:rsidR="00FA1D74"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>4</w:t>
                            </w:r>
                            <w:r w:rsidRPr="00B30855">
                              <w:rPr>
                                <w:rFonts w:ascii="Bookman Old Style" w:hAnsi="Bookman Old Style"/>
                                <w:color w:val="FFFFFF" w:themeColor="background1"/>
                                <w:sz w:val="16"/>
                                <w:szCs w:val="16"/>
                              </w:rPr>
                              <w:t>.1/BKD/2019</w:t>
                            </w:r>
                          </w:p>
                          <w:p w14:paraId="0500CD7B" w14:textId="001AC076" w:rsidR="00D503AA" w:rsidRPr="00B30855" w:rsidRDefault="00D503AA" w:rsidP="00D503AA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>Tanggal</w:t>
                            </w:r>
                            <w:r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ab/>
                              <w:t>:</w:t>
                            </w:r>
                            <w:r w:rsidR="00A85805"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9425C">
                              <w:rPr>
                                <w:rFonts w:ascii="Bookman Old Style" w:hAnsi="Bookman Old Style"/>
                                <w:sz w:val="16"/>
                                <w:szCs w:val="16"/>
                              </w:rPr>
                              <w:t>01 Oktober 2024</w:t>
                            </w:r>
                          </w:p>
                          <w:p w14:paraId="0AD2EE67" w14:textId="772B598E" w:rsidR="00961DB3" w:rsidRPr="00B30855" w:rsidRDefault="00961DB3" w:rsidP="00961DB3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30855">
                              <w:rPr>
                                <w:rFonts w:ascii="Bookman Old Style" w:hAnsi="Bookman Old Style"/>
                                <w:color w:val="FFFFFF" w:themeColor="background1"/>
                                <w:sz w:val="16"/>
                                <w:szCs w:val="16"/>
                              </w:rPr>
                              <w:t>mber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3199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229.6pt;margin-top:-42.35pt;width:358.9pt;height:41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" stroked="f">
                <v:textbox>
                  <w:txbxContent>
                    <w:p w14:paraId="57E9CD8A" w14:textId="0991C02C" w:rsidR="00961DB3" w:rsidRPr="00C531FD" w:rsidRDefault="00961DB3" w:rsidP="00961DB3">
                      <w:pPr>
                        <w:ind w:left="2520" w:hanging="810"/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  <w:t xml:space="preserve">Lampiran </w:t>
                      </w:r>
                      <w:r w:rsidR="00FA1D74"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  <w:t>I</w:t>
                      </w:r>
                      <w:r w:rsidR="0029425C"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  <w:t>V</w:t>
                      </w:r>
                      <w:r w:rsidR="00A85805"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C531FD">
                        <w:rPr>
                          <w:rFonts w:ascii="Bookman Old Style" w:hAnsi="Bookman Old Style"/>
                          <w:b/>
                          <w:sz w:val="16"/>
                          <w:szCs w:val="16"/>
                        </w:rPr>
                        <w:t>Pengumuman</w:t>
                      </w:r>
                    </w:p>
                    <w:p w14:paraId="551796CB" w14:textId="4905383A" w:rsidR="00D503AA" w:rsidRPr="00C531FD" w:rsidRDefault="00D503AA" w:rsidP="00D503AA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color w:val="171717"/>
                          <w:sz w:val="16"/>
                          <w:szCs w:val="16"/>
                        </w:rPr>
                      </w:pPr>
                      <w:r w:rsidRPr="00C531FD"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>Nomor</w:t>
                      </w:r>
                      <w:r w:rsidRPr="00C531FD"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ab/>
                        <w:t>:</w:t>
                      </w:r>
                      <w:r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 xml:space="preserve"> 800.1.2.2</w:t>
                      </w:r>
                      <w:r w:rsidR="00FA1D74">
                        <w:rPr>
                          <w:rFonts w:ascii="Bookman Old Style" w:hAnsi="Bookman Old Style"/>
                          <w:color w:val="000000" w:themeColor="text1"/>
                          <w:sz w:val="16"/>
                          <w:szCs w:val="16"/>
                        </w:rPr>
                        <w:t>/</w:t>
                      </w:r>
                      <w:r w:rsidR="0029425C">
                        <w:rPr>
                          <w:rFonts w:ascii="Bookman Old Style" w:hAnsi="Bookman Old Style"/>
                          <w:color w:val="000000" w:themeColor="text1"/>
                          <w:sz w:val="16"/>
                          <w:szCs w:val="16"/>
                        </w:rPr>
                        <w:t xml:space="preserve"> 5347</w:t>
                      </w:r>
                      <w:r w:rsidR="00FA1D74">
                        <w:rPr>
                          <w:rFonts w:ascii="Bookman Old Style" w:hAnsi="Bookman Old Style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>/BKD/202</w:t>
                      </w:r>
                      <w:r w:rsidR="00FA1D74"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>4</w:t>
                      </w:r>
                      <w:r w:rsidRPr="00B30855">
                        <w:rPr>
                          <w:rFonts w:ascii="Bookman Old Style" w:hAnsi="Bookman Old Style"/>
                          <w:color w:val="FFFFFF" w:themeColor="background1"/>
                          <w:sz w:val="16"/>
                          <w:szCs w:val="16"/>
                        </w:rPr>
                        <w:t>.1/BKD/2019</w:t>
                      </w:r>
                    </w:p>
                    <w:p w14:paraId="0500CD7B" w14:textId="001AC076" w:rsidR="00D503AA" w:rsidRPr="00B30855" w:rsidRDefault="00D503AA" w:rsidP="00D503AA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>Tanggal</w:t>
                      </w:r>
                      <w:r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ab/>
                        <w:t>:</w:t>
                      </w:r>
                      <w:r w:rsidR="00A85805"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 xml:space="preserve"> </w:t>
                      </w:r>
                      <w:r w:rsidR="0029425C">
                        <w:rPr>
                          <w:rFonts w:ascii="Bookman Old Style" w:hAnsi="Bookman Old Style"/>
                          <w:sz w:val="16"/>
                          <w:szCs w:val="16"/>
                        </w:rPr>
                        <w:t>01 Oktober 2024</w:t>
                      </w:r>
                    </w:p>
                    <w:p w14:paraId="0AD2EE67" w14:textId="772B598E" w:rsidR="00961DB3" w:rsidRPr="00B30855" w:rsidRDefault="00961DB3" w:rsidP="00961DB3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color w:val="FFFFFF" w:themeColor="background1"/>
                          <w:sz w:val="16"/>
                          <w:szCs w:val="16"/>
                        </w:rPr>
                      </w:pPr>
                      <w:r w:rsidRPr="00B30855">
                        <w:rPr>
                          <w:rFonts w:ascii="Bookman Old Style" w:hAnsi="Bookman Old Style"/>
                          <w:color w:val="FFFFFF" w:themeColor="background1"/>
                          <w:sz w:val="16"/>
                          <w:szCs w:val="16"/>
                        </w:rPr>
                        <w:t>mber 2019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C0C945" w14:textId="208A7E2F" w:rsidR="005549B4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>&gt;&gt;KOP SURAT &lt;&lt;</w:t>
      </w:r>
    </w:p>
    <w:p w14:paraId="7C179495" w14:textId="2FAC0B38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76373D2E" w14:textId="403305BF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007049EE" w14:textId="6ED0E542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5EF7FEDA" w14:textId="6AF8C989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4E22B676" w14:textId="7E44455F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>SURAT KETERANGAN PENGALAMAN KERJA</w:t>
      </w:r>
      <m:oMath>
        <m:sSup>
          <m:sSupPr>
            <m:ctrlPr>
              <w:rPr>
                <w:rFonts w:ascii="Cambria Math" w:hAnsi="Cambria Math"/>
                <w:i/>
                <w:color w:val="1C1D1D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FFFFFF" w:themeColor="background1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/>
                <w:color w:val="1C1D1D"/>
                <w:sz w:val="24"/>
                <w:szCs w:val="24"/>
              </w:rPr>
              <m:t>1)</m:t>
            </m:r>
          </m:sup>
        </m:sSup>
      </m:oMath>
    </w:p>
    <w:p w14:paraId="1C263EBB" w14:textId="4E637A3F" w:rsidR="000C6500" w:rsidRDefault="000C6500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>Nomor:……………</w:t>
      </w:r>
    </w:p>
    <w:p w14:paraId="59559E26" w14:textId="44A0FAC9" w:rsidR="00B132C1" w:rsidRDefault="00B132C1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6EC1C8D5" w14:textId="1B428F17" w:rsidR="00B132C1" w:rsidRDefault="00B132C1" w:rsidP="0039783B">
      <w:pPr>
        <w:spacing w:before="74"/>
        <w:ind w:right="177"/>
        <w:jc w:val="center"/>
        <w:rPr>
          <w:color w:val="1C1D1D"/>
          <w:sz w:val="24"/>
          <w:szCs w:val="24"/>
        </w:rPr>
      </w:pPr>
    </w:p>
    <w:p w14:paraId="637814A2" w14:textId="08FA4937" w:rsidR="00B132C1" w:rsidRDefault="00B132C1" w:rsidP="00EE0365">
      <w:pPr>
        <w:spacing w:before="74"/>
        <w:ind w:right="177"/>
        <w:jc w:val="both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>Saya yang bertanda tangan di bawah ini:</w:t>
      </w:r>
    </w:p>
    <w:p w14:paraId="2381051A" w14:textId="77777777" w:rsidR="00B132C1" w:rsidRDefault="00B132C1" w:rsidP="00EE0365">
      <w:pPr>
        <w:spacing w:before="74"/>
        <w:ind w:right="177" w:firstLine="252"/>
        <w:jc w:val="both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 xml:space="preserve">Nama </w:t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  <w:t>:</w:t>
      </w:r>
    </w:p>
    <w:p w14:paraId="02F94898" w14:textId="77777777" w:rsidR="00B132C1" w:rsidRDefault="00B132C1" w:rsidP="00EE0365">
      <w:pPr>
        <w:spacing w:before="74"/>
        <w:ind w:right="177" w:firstLine="252"/>
        <w:jc w:val="both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>NIP</w:t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  <w:t>:</w:t>
      </w:r>
    </w:p>
    <w:p w14:paraId="612C7D52" w14:textId="77777777" w:rsidR="00B132C1" w:rsidRDefault="00B132C1" w:rsidP="00EE0365">
      <w:pPr>
        <w:spacing w:before="74"/>
        <w:ind w:right="177" w:firstLine="252"/>
        <w:jc w:val="both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 xml:space="preserve">Jabatan </w:t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  <w:t>:</w:t>
      </w:r>
    </w:p>
    <w:p w14:paraId="1268A4C5" w14:textId="5D9A78C0" w:rsidR="00B132C1" w:rsidRDefault="00B132C1" w:rsidP="00EE0365">
      <w:pPr>
        <w:spacing w:before="74"/>
        <w:ind w:right="177" w:firstLine="252"/>
        <w:jc w:val="both"/>
        <w:rPr>
          <w:color w:val="1C1D1D"/>
          <w:sz w:val="24"/>
          <w:szCs w:val="24"/>
        </w:rPr>
      </w:pPr>
      <w:r>
        <w:rPr>
          <w:color w:val="1C1D1D"/>
          <w:sz w:val="24"/>
          <w:szCs w:val="24"/>
        </w:rPr>
        <w:t xml:space="preserve">Unit Kerja </w:t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</w:r>
      <w:r>
        <w:rPr>
          <w:color w:val="1C1D1D"/>
          <w:sz w:val="24"/>
          <w:szCs w:val="24"/>
        </w:rPr>
        <w:tab/>
        <w:t>:</w:t>
      </w:r>
    </w:p>
    <w:p w14:paraId="0A173498" w14:textId="77777777" w:rsidR="007723CE" w:rsidRPr="007723CE" w:rsidRDefault="007723CE" w:rsidP="00EE0365">
      <w:pPr>
        <w:spacing w:before="74"/>
        <w:ind w:right="177" w:firstLine="252"/>
        <w:jc w:val="both"/>
        <w:rPr>
          <w:color w:val="1C1D1D"/>
        </w:rPr>
      </w:pPr>
    </w:p>
    <w:p w14:paraId="04D768D3" w14:textId="53E262D5" w:rsidR="00B132C1" w:rsidRPr="009A28F7" w:rsidRDefault="00B132C1" w:rsidP="00EE0365">
      <w:pPr>
        <w:spacing w:before="74"/>
        <w:ind w:right="177"/>
        <w:jc w:val="both"/>
        <w:rPr>
          <w:sz w:val="24"/>
          <w:szCs w:val="24"/>
        </w:rPr>
      </w:pPr>
      <w:r w:rsidRPr="009A28F7">
        <w:rPr>
          <w:color w:val="1C1D1D"/>
          <w:sz w:val="24"/>
          <w:szCs w:val="24"/>
        </w:rPr>
        <w:t>dengan ini menerangkan bahwa</w:t>
      </w:r>
      <w:r w:rsidR="00A45B9A">
        <w:rPr>
          <w:color w:val="1C1D1D"/>
          <w:sz w:val="24"/>
          <w:szCs w:val="24"/>
        </w:rPr>
        <w:t>:</w:t>
      </w:r>
      <w:r w:rsidRPr="009A28F7">
        <w:rPr>
          <w:color w:val="1C1D1D"/>
          <w:sz w:val="24"/>
          <w:szCs w:val="24"/>
        </w:rPr>
        <w:tab/>
      </w:r>
      <w:r w:rsidRPr="009A28F7">
        <w:rPr>
          <w:color w:val="1C1D1D"/>
          <w:sz w:val="24"/>
          <w:szCs w:val="24"/>
        </w:rPr>
        <w:tab/>
      </w:r>
    </w:p>
    <w:p w14:paraId="24F6474A" w14:textId="77777777" w:rsidR="005549B4" w:rsidRPr="009A28F7" w:rsidRDefault="005549B4" w:rsidP="00EE0365">
      <w:pPr>
        <w:spacing w:before="7" w:line="180" w:lineRule="exact"/>
        <w:jc w:val="both"/>
        <w:rPr>
          <w:sz w:val="24"/>
          <w:szCs w:val="24"/>
        </w:rPr>
      </w:pPr>
    </w:p>
    <w:p w14:paraId="2A0A0BD8" w14:textId="74211B14" w:rsidR="005549B4" w:rsidRPr="009A28F7" w:rsidRDefault="00EE0365" w:rsidP="00EE0365">
      <w:pPr>
        <w:spacing w:before="74"/>
        <w:ind w:right="177" w:firstLine="252"/>
        <w:jc w:val="both"/>
        <w:rPr>
          <w:sz w:val="24"/>
          <w:szCs w:val="24"/>
        </w:rPr>
      </w:pPr>
      <w:r w:rsidRPr="009A28F7">
        <w:rPr>
          <w:sz w:val="24"/>
          <w:szCs w:val="24"/>
        </w:rPr>
        <w:t xml:space="preserve">Nama </w:t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  <w:t>:</w:t>
      </w:r>
    </w:p>
    <w:p w14:paraId="3518B97D" w14:textId="2260057C" w:rsidR="00EE0365" w:rsidRPr="009A28F7" w:rsidRDefault="00EE0365" w:rsidP="00EE0365">
      <w:pPr>
        <w:spacing w:before="74"/>
        <w:ind w:right="177" w:firstLine="252"/>
        <w:jc w:val="both"/>
        <w:rPr>
          <w:sz w:val="24"/>
          <w:szCs w:val="24"/>
        </w:rPr>
      </w:pPr>
      <w:r w:rsidRPr="009A28F7">
        <w:rPr>
          <w:sz w:val="24"/>
          <w:szCs w:val="24"/>
        </w:rPr>
        <w:t xml:space="preserve">Tempat/tanggal lahir </w:t>
      </w:r>
      <w:r w:rsidRPr="009A28F7">
        <w:rPr>
          <w:sz w:val="24"/>
          <w:szCs w:val="24"/>
        </w:rPr>
        <w:tab/>
        <w:t>:</w:t>
      </w:r>
    </w:p>
    <w:p w14:paraId="13C06925" w14:textId="0E83D5DF" w:rsidR="00EE0365" w:rsidRPr="009A28F7" w:rsidRDefault="00EE0365" w:rsidP="00EE0365">
      <w:pPr>
        <w:spacing w:before="74"/>
        <w:ind w:right="177" w:firstLine="252"/>
        <w:jc w:val="both"/>
        <w:rPr>
          <w:sz w:val="24"/>
          <w:szCs w:val="24"/>
        </w:rPr>
      </w:pPr>
      <w:r w:rsidRPr="009A28F7">
        <w:rPr>
          <w:sz w:val="24"/>
          <w:szCs w:val="24"/>
        </w:rPr>
        <w:t xml:space="preserve">Pendidikan </w:t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  <w:t>:</w:t>
      </w:r>
    </w:p>
    <w:p w14:paraId="72B07C90" w14:textId="049178E2" w:rsidR="00EE0365" w:rsidRPr="009A28F7" w:rsidRDefault="00EE0365" w:rsidP="00EE0365">
      <w:pPr>
        <w:spacing w:before="74"/>
        <w:ind w:right="177" w:firstLine="252"/>
        <w:jc w:val="both"/>
        <w:rPr>
          <w:sz w:val="24"/>
          <w:szCs w:val="24"/>
        </w:rPr>
      </w:pPr>
      <w:r w:rsidRPr="009A28F7">
        <w:rPr>
          <w:sz w:val="24"/>
          <w:szCs w:val="24"/>
        </w:rPr>
        <w:t>Unit Kerja/Instansi</w:t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  <w:t>:</w:t>
      </w:r>
    </w:p>
    <w:p w14:paraId="18BDE720" w14:textId="48587C88" w:rsidR="00EE0365" w:rsidRPr="009A28F7" w:rsidRDefault="00EE0365" w:rsidP="00EE0365">
      <w:pPr>
        <w:spacing w:before="74"/>
        <w:ind w:right="177"/>
        <w:jc w:val="both"/>
        <w:rPr>
          <w:sz w:val="24"/>
          <w:szCs w:val="24"/>
        </w:rPr>
      </w:pPr>
    </w:p>
    <w:p w14:paraId="5E1E2820" w14:textId="0E24537F" w:rsidR="00EE0365" w:rsidRDefault="0071558C" w:rsidP="00EE0365">
      <w:pPr>
        <w:spacing w:before="74"/>
        <w:ind w:right="177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EE0365" w:rsidRPr="009A28F7">
        <w:rPr>
          <w:sz w:val="24"/>
          <w:szCs w:val="24"/>
        </w:rPr>
        <w:t>elah melaksanakan tugas</w:t>
      </w:r>
      <w:r w:rsidR="0085586C">
        <w:rPr>
          <w:sz w:val="24"/>
          <w:szCs w:val="24"/>
        </w:rPr>
        <w:t xml:space="preserve"> di Dinas/Badan/Biro/Sekretariat……………………………………………</w:t>
      </w:r>
      <w:r w:rsidR="00EE0365" w:rsidRPr="009A28F7">
        <w:rPr>
          <w:sz w:val="24"/>
          <w:szCs w:val="24"/>
        </w:rPr>
        <w:t xml:space="preserve"> sebagai…………</w:t>
      </w:r>
      <w:r w:rsidR="00B52DC0">
        <w:rPr>
          <w:sz w:val="24"/>
          <w:szCs w:val="24"/>
        </w:rPr>
        <w:t>…………</w:t>
      </w:r>
      <w:r w:rsidR="00EE0365" w:rsidRPr="009A28F7">
        <w:rPr>
          <w:sz w:val="24"/>
          <w:szCs w:val="24"/>
        </w:rPr>
        <w:t>.selama</w:t>
      </w:r>
      <w:r w:rsidR="0085586C">
        <w:rPr>
          <w:sz w:val="24"/>
          <w:szCs w:val="24"/>
        </w:rPr>
        <w:t>………….</w:t>
      </w:r>
      <w:r w:rsidR="00EE0365" w:rsidRPr="009A28F7">
        <w:rPr>
          <w:sz w:val="24"/>
          <w:szCs w:val="24"/>
        </w:rPr>
        <w:t>tahun…………………bulan</w:t>
      </w:r>
      <w:r w:rsidR="0085586C">
        <w:rPr>
          <w:sz w:val="24"/>
          <w:szCs w:val="24"/>
        </w:rPr>
        <w:t xml:space="preserve"> secara terus-menerus</w:t>
      </w:r>
      <w:r w:rsidR="00EE0365" w:rsidRPr="009A28F7">
        <w:rPr>
          <w:sz w:val="24"/>
          <w:szCs w:val="24"/>
        </w:rPr>
        <w:t xml:space="preserve">, terhitung mulai tanggal ………….sampai dengan tanggal …………… </w:t>
      </w:r>
      <w:r w:rsidR="00F23C26">
        <w:rPr>
          <w:sz w:val="24"/>
          <w:szCs w:val="24"/>
        </w:rPr>
        <w:t xml:space="preserve">dan </w:t>
      </w:r>
      <w:r w:rsidR="00EE0365" w:rsidRPr="009A28F7">
        <w:rPr>
          <w:sz w:val="24"/>
          <w:szCs w:val="24"/>
        </w:rPr>
        <w:t>berkinerja bai</w:t>
      </w:r>
      <w:r w:rsidR="00F23C26">
        <w:rPr>
          <w:sz w:val="24"/>
          <w:szCs w:val="24"/>
        </w:rPr>
        <w:t>k dalam melaksanakan tugas-tugas kedinasan sebagai berikut:</w:t>
      </w:r>
    </w:p>
    <w:p w14:paraId="0736104F" w14:textId="55210646" w:rsidR="00F23C26" w:rsidRDefault="00F23C26" w:rsidP="00F23C26">
      <w:pPr>
        <w:pStyle w:val="ListParagraph"/>
        <w:numPr>
          <w:ilvl w:val="0"/>
          <w:numId w:val="2"/>
        </w:numPr>
        <w:spacing w:before="74"/>
        <w:ind w:right="177"/>
        <w:jc w:val="both"/>
        <w:rPr>
          <w:sz w:val="24"/>
          <w:szCs w:val="24"/>
        </w:rPr>
      </w:pPr>
      <w:r>
        <w:rPr>
          <w:sz w:val="24"/>
          <w:szCs w:val="24"/>
        </w:rPr>
        <w:t>Menyusun laporan pelaksanaan kegiatan kedinasan setiap akhir bulan menggunakan media teknologi komputer serta pendukungnya.</w:t>
      </w:r>
    </w:p>
    <w:p w14:paraId="479FD9F3" w14:textId="39245D9F" w:rsidR="00F23C26" w:rsidRPr="00F23C26" w:rsidRDefault="00F23C26" w:rsidP="00F23C26">
      <w:pPr>
        <w:pStyle w:val="ListParagraph"/>
        <w:numPr>
          <w:ilvl w:val="0"/>
          <w:numId w:val="2"/>
        </w:numPr>
        <w:spacing w:before="74"/>
        <w:ind w:right="177"/>
        <w:jc w:val="both"/>
        <w:rPr>
          <w:sz w:val="24"/>
          <w:szCs w:val="24"/>
        </w:rPr>
      </w:pPr>
      <w:r>
        <w:rPr>
          <w:sz w:val="24"/>
          <w:szCs w:val="24"/>
        </w:rPr>
        <w:t>Menyusun laporan jumlah persuratan setiap akhir bulan menggunakan media teknologi komputer serta pendukungnya.</w:t>
      </w:r>
    </w:p>
    <w:p w14:paraId="14964DBA" w14:textId="2174702C" w:rsidR="00EE0365" w:rsidRPr="009A28F7" w:rsidRDefault="00EE0365" w:rsidP="00EE0365">
      <w:pPr>
        <w:spacing w:before="74"/>
        <w:ind w:right="177"/>
        <w:jc w:val="both"/>
        <w:rPr>
          <w:sz w:val="24"/>
          <w:szCs w:val="24"/>
        </w:rPr>
      </w:pPr>
      <w:r w:rsidRPr="009A28F7">
        <w:rPr>
          <w:sz w:val="24"/>
          <w:szCs w:val="24"/>
        </w:rPr>
        <w:t>Demikian surat keterangan ini dibuat dengan sesungguhnya dan sebenar-benarnya untuk dapat digunakan sebagaimana mestinya.</w:t>
      </w:r>
    </w:p>
    <w:p w14:paraId="0B000A39" w14:textId="1B94F610" w:rsidR="00EE0365" w:rsidRPr="009A28F7" w:rsidRDefault="00EE0365" w:rsidP="00EE0365">
      <w:pPr>
        <w:spacing w:before="74"/>
        <w:ind w:right="177"/>
        <w:jc w:val="both"/>
        <w:rPr>
          <w:sz w:val="24"/>
          <w:szCs w:val="24"/>
        </w:rPr>
      </w:pPr>
    </w:p>
    <w:p w14:paraId="3CB096FC" w14:textId="5D9D0CD9" w:rsidR="00EE0365" w:rsidRPr="009A28F7" w:rsidRDefault="00EE0365" w:rsidP="00EE0365">
      <w:pPr>
        <w:spacing w:before="74"/>
        <w:ind w:right="177"/>
        <w:jc w:val="both"/>
        <w:rPr>
          <w:sz w:val="24"/>
          <w:szCs w:val="24"/>
        </w:rPr>
      </w:pPr>
    </w:p>
    <w:p w14:paraId="1E685546" w14:textId="1DB1ADD8" w:rsidR="00EE0365" w:rsidRPr="009A28F7" w:rsidRDefault="00EE0365" w:rsidP="00EE0365">
      <w:pPr>
        <w:spacing w:before="74"/>
        <w:ind w:right="177"/>
        <w:jc w:val="both"/>
        <w:rPr>
          <w:sz w:val="24"/>
          <w:szCs w:val="24"/>
        </w:rPr>
      </w:pPr>
      <w:r w:rsidRPr="009A28F7">
        <w:rPr>
          <w:sz w:val="24"/>
          <w:szCs w:val="24"/>
        </w:rPr>
        <w:tab/>
      </w:r>
    </w:p>
    <w:p w14:paraId="7F10B9BA" w14:textId="519003FE" w:rsidR="005549B4" w:rsidRPr="009A28F7" w:rsidRDefault="00EE0365" w:rsidP="00EE0365">
      <w:pPr>
        <w:spacing w:before="29"/>
        <w:ind w:right="283"/>
        <w:jc w:val="both"/>
        <w:rPr>
          <w:sz w:val="24"/>
          <w:szCs w:val="24"/>
        </w:rPr>
      </w:pP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  <w:t>………………, ….. ……..202</w:t>
      </w:r>
      <w:r w:rsidR="00FA1D74">
        <w:rPr>
          <w:sz w:val="24"/>
          <w:szCs w:val="24"/>
        </w:rPr>
        <w:t>4</w:t>
      </w:r>
    </w:p>
    <w:p w14:paraId="15826477" w14:textId="4995F35E" w:rsidR="00EE0365" w:rsidRPr="009A28F7" w:rsidRDefault="00EE0365" w:rsidP="00EE0365">
      <w:pPr>
        <w:spacing w:before="29"/>
        <w:ind w:right="283"/>
        <w:jc w:val="both"/>
        <w:rPr>
          <w:color w:val="1C1D1D"/>
          <w:sz w:val="24"/>
          <w:szCs w:val="24"/>
        </w:rPr>
      </w:pP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</w:r>
      <w:r w:rsidRPr="009A28F7">
        <w:rPr>
          <w:sz w:val="24"/>
          <w:szCs w:val="24"/>
        </w:rPr>
        <w:tab/>
        <w:t>Jabatan ………………</w:t>
      </w:r>
      <m:oMath>
        <m:sSup>
          <m:sSupPr>
            <m:ctrlPr>
              <w:rPr>
                <w:rFonts w:ascii="Cambria Math" w:hAnsi="Cambria Math"/>
                <w:i/>
                <w:color w:val="1C1D1D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FFFFFF" w:themeColor="background1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/>
                <w:color w:val="1C1D1D"/>
                <w:sz w:val="24"/>
                <w:szCs w:val="24"/>
              </w:rPr>
              <m:t>2)</m:t>
            </m:r>
          </m:sup>
        </m:sSup>
      </m:oMath>
    </w:p>
    <w:p w14:paraId="10FB4ABA" w14:textId="45659C97" w:rsidR="00A237B8" w:rsidRPr="009A28F7" w:rsidRDefault="00A237B8" w:rsidP="00A237B8">
      <w:pPr>
        <w:spacing w:before="29"/>
        <w:ind w:left="6480" w:right="283" w:firstLine="720"/>
        <w:jc w:val="both"/>
        <w:rPr>
          <w:color w:val="1C1D1D"/>
          <w:sz w:val="24"/>
          <w:szCs w:val="24"/>
        </w:rPr>
      </w:pPr>
    </w:p>
    <w:p w14:paraId="22C0F0A5" w14:textId="095EF660" w:rsidR="00A237B8" w:rsidRPr="009A28F7" w:rsidRDefault="00A237B8" w:rsidP="00A237B8">
      <w:pPr>
        <w:spacing w:before="29"/>
        <w:ind w:left="7200" w:right="283"/>
        <w:jc w:val="both"/>
        <w:rPr>
          <w:color w:val="1C1D1D"/>
          <w:sz w:val="24"/>
          <w:szCs w:val="24"/>
        </w:rPr>
      </w:pPr>
      <w:r w:rsidRPr="009A28F7">
        <w:rPr>
          <w:color w:val="1C1D1D"/>
          <w:sz w:val="24"/>
          <w:szCs w:val="24"/>
        </w:rPr>
        <w:t xml:space="preserve">   </w:t>
      </w:r>
    </w:p>
    <w:p w14:paraId="18A637E4" w14:textId="1B450081" w:rsidR="00A237B8" w:rsidRPr="009A28F7" w:rsidRDefault="00A237B8" w:rsidP="00A237B8">
      <w:pPr>
        <w:spacing w:before="29"/>
        <w:ind w:left="7200" w:right="283"/>
        <w:jc w:val="both"/>
        <w:rPr>
          <w:color w:val="1C1D1D"/>
          <w:sz w:val="24"/>
          <w:szCs w:val="24"/>
        </w:rPr>
      </w:pPr>
      <w:r w:rsidRPr="009A28F7">
        <w:rPr>
          <w:color w:val="1C1D1D"/>
          <w:sz w:val="24"/>
          <w:szCs w:val="24"/>
        </w:rPr>
        <w:t xml:space="preserve"> (ttd)</w:t>
      </w:r>
    </w:p>
    <w:p w14:paraId="5FD3B1C3" w14:textId="10BDE73C" w:rsidR="00A237B8" w:rsidRPr="009A28F7" w:rsidRDefault="00A15115" w:rsidP="00EE0365">
      <w:pPr>
        <w:spacing w:before="29"/>
        <w:ind w:right="283"/>
        <w:jc w:val="both"/>
        <w:rPr>
          <w:color w:val="1C1D1D"/>
          <w:sz w:val="24"/>
          <w:szCs w:val="24"/>
        </w:rPr>
      </w:pPr>
      <w:r>
        <w:rPr>
          <w:noProof/>
          <w:color w:val="1C1D1D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23108A" wp14:editId="605CAC75">
                <wp:simplePos x="0" y="0"/>
                <wp:positionH relativeFrom="column">
                  <wp:posOffset>3993515</wp:posOffset>
                </wp:positionH>
                <wp:positionV relativeFrom="paragraph">
                  <wp:posOffset>66675</wp:posOffset>
                </wp:positionV>
                <wp:extent cx="637540" cy="554990"/>
                <wp:effectExtent l="0" t="0" r="10160" b="1651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540" cy="55499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D78AD5" id="Oval 1" o:spid="_x0000_s1026" style="position:absolute;margin-left:314.45pt;margin-top:5.25pt;width:50.2pt;height:43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" filled="f" strokecolor="#243f60 [1604]" strokeweight="2pt"/>
            </w:pict>
          </mc:Fallback>
        </mc:AlternateContent>
      </w:r>
      <w:r w:rsidRPr="00A15115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53FEF322" wp14:editId="6AB07F72">
                <wp:simplePos x="0" y="0"/>
                <wp:positionH relativeFrom="column">
                  <wp:posOffset>3994593</wp:posOffset>
                </wp:positionH>
                <wp:positionV relativeFrom="paragraph">
                  <wp:posOffset>66985</wp:posOffset>
                </wp:positionV>
                <wp:extent cx="637540" cy="1404620"/>
                <wp:effectExtent l="0" t="0" r="10160" b="14605"/>
                <wp:wrapNone/>
                <wp:docPr id="217" name="Kotak Te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54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324C1" w14:textId="28ABFACC" w:rsidR="00A15115" w:rsidRPr="00A15115" w:rsidRDefault="00A15115" w:rsidP="00A15115">
                            <w:pPr>
                              <w:jc w:val="center"/>
                              <w:rPr>
                                <w:color w:val="0070C0"/>
                              </w:rPr>
                            </w:pPr>
                            <w:r w:rsidRPr="00A15115">
                              <w:rPr>
                                <w:color w:val="0070C0"/>
                              </w:rPr>
                              <w:t>Stempel Unit Kerja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FEF322" id="_x0000_s1028" type="#_x0000_t202" style="position:absolute;left:0;text-align:left;margin-left:314.55pt;margin-top:5.25pt;width:50.2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" fillcolor="white [3201]" strokecolor="#4f81bd [3204]" strokeweight="2pt">
                <v:textbox style="mso-fit-shape-to-text:t">
                  <w:txbxContent>
                    <w:p w14:paraId="55C324C1" w14:textId="28ABFACC" w:rsidR="00A15115" w:rsidRPr="00A15115" w:rsidRDefault="00A15115" w:rsidP="00A15115">
                      <w:pPr>
                        <w:jc w:val="center"/>
                        <w:rPr>
                          <w:color w:val="0070C0"/>
                        </w:rPr>
                      </w:pPr>
                      <w:r w:rsidRPr="00A15115">
                        <w:rPr>
                          <w:color w:val="0070C0"/>
                        </w:rPr>
                        <w:t>Stempel Unit Kerja</w:t>
                      </w:r>
                    </w:p>
                  </w:txbxContent>
                </v:textbox>
              </v:shape>
            </w:pict>
          </mc:Fallback>
        </mc:AlternateContent>
      </w:r>
    </w:p>
    <w:p w14:paraId="2523EBB3" w14:textId="100320F9" w:rsidR="00D66C1F" w:rsidRDefault="00A237B8" w:rsidP="00BF29DF">
      <w:pPr>
        <w:spacing w:before="29"/>
        <w:ind w:left="6480" w:right="283" w:firstLine="720"/>
        <w:jc w:val="both"/>
        <w:rPr>
          <w:color w:val="1C1D1D"/>
          <w:sz w:val="24"/>
          <w:szCs w:val="24"/>
        </w:rPr>
      </w:pPr>
      <w:r w:rsidRPr="009A28F7">
        <w:rPr>
          <w:color w:val="1C1D1D"/>
          <w:sz w:val="24"/>
          <w:szCs w:val="24"/>
        </w:rPr>
        <w:t xml:space="preserve">   </w:t>
      </w:r>
    </w:p>
    <w:p w14:paraId="2C34DEBA" w14:textId="77777777" w:rsidR="00BF29DF" w:rsidRPr="009A28F7" w:rsidRDefault="00BF29DF" w:rsidP="00BF29DF">
      <w:pPr>
        <w:spacing w:before="29"/>
        <w:ind w:left="6480" w:right="283" w:firstLine="720"/>
        <w:jc w:val="both"/>
        <w:rPr>
          <w:color w:val="1C1D1D"/>
          <w:sz w:val="24"/>
          <w:szCs w:val="24"/>
        </w:rPr>
      </w:pPr>
    </w:p>
    <w:p w14:paraId="79B4F13D" w14:textId="2055BD50" w:rsidR="009A28F7" w:rsidRPr="009A28F7" w:rsidRDefault="00A237B8" w:rsidP="009A28F7">
      <w:pPr>
        <w:spacing w:before="29"/>
        <w:ind w:left="6480" w:right="283" w:firstLine="720"/>
        <w:jc w:val="both"/>
        <w:rPr>
          <w:color w:val="1C1D1D"/>
          <w:sz w:val="24"/>
          <w:szCs w:val="24"/>
        </w:rPr>
      </w:pPr>
      <w:r w:rsidRPr="009A28F7">
        <w:rPr>
          <w:color w:val="1C1D1D"/>
          <w:sz w:val="24"/>
          <w:szCs w:val="24"/>
        </w:rPr>
        <w:t xml:space="preserve">Nama </w:t>
      </w:r>
    </w:p>
    <w:p w14:paraId="7288EBC1" w14:textId="46F064C9" w:rsidR="009A28F7" w:rsidRPr="009A28F7" w:rsidRDefault="009A28F7" w:rsidP="009A28F7">
      <w:pPr>
        <w:spacing w:before="29"/>
        <w:ind w:left="6480" w:right="283" w:firstLine="720"/>
        <w:jc w:val="both"/>
        <w:rPr>
          <w:color w:val="1C1D1D"/>
          <w:sz w:val="24"/>
          <w:szCs w:val="24"/>
        </w:rPr>
      </w:pPr>
    </w:p>
    <w:p w14:paraId="4651DE9C" w14:textId="422F3EB1" w:rsidR="009A28F7" w:rsidRPr="009A28F7" w:rsidRDefault="009A28F7" w:rsidP="009A28F7">
      <w:pPr>
        <w:rPr>
          <w:sz w:val="24"/>
          <w:szCs w:val="24"/>
        </w:rPr>
      </w:pPr>
    </w:p>
    <w:p w14:paraId="239F55E8" w14:textId="32AF6FE9" w:rsidR="009A28F7" w:rsidRPr="009A28F7" w:rsidRDefault="009A28F7" w:rsidP="009A28F7">
      <w:pPr>
        <w:rPr>
          <w:sz w:val="24"/>
          <w:szCs w:val="24"/>
        </w:rPr>
      </w:pPr>
    </w:p>
    <w:p w14:paraId="082A5AB3" w14:textId="5BE642EB" w:rsidR="009A28F7" w:rsidRPr="009A28F7" w:rsidRDefault="009A28F7" w:rsidP="009A28F7">
      <w:pPr>
        <w:rPr>
          <w:sz w:val="24"/>
          <w:szCs w:val="24"/>
        </w:rPr>
      </w:pPr>
    </w:p>
    <w:p w14:paraId="2BA20C8F" w14:textId="5F3D1B39" w:rsidR="009A28F7" w:rsidRPr="009A28F7" w:rsidRDefault="00000000" w:rsidP="009A28F7">
      <w:pPr>
        <w:ind w:hanging="378"/>
        <w:rPr>
          <w:color w:val="1C1D1D"/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color w:val="1C1D1D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FFFFFF" w:themeColor="background1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/>
                <w:color w:val="1C1D1D"/>
                <w:sz w:val="24"/>
                <w:szCs w:val="24"/>
              </w:rPr>
              <m:t>1)</m:t>
            </m:r>
          </m:sup>
        </m:sSup>
      </m:oMath>
      <w:r w:rsidR="009A28F7" w:rsidRPr="009A28F7">
        <w:rPr>
          <w:color w:val="1C1D1D"/>
          <w:sz w:val="24"/>
          <w:szCs w:val="24"/>
        </w:rPr>
        <w:t xml:space="preserve"> Syarat wajib</w:t>
      </w:r>
      <w:r w:rsidR="007A5E28">
        <w:rPr>
          <w:color w:val="1C1D1D"/>
          <w:sz w:val="24"/>
          <w:szCs w:val="24"/>
        </w:rPr>
        <w:t xml:space="preserve"> untuk pelamar</w:t>
      </w:r>
      <w:r w:rsidR="000B29B6">
        <w:rPr>
          <w:color w:val="1C1D1D"/>
          <w:sz w:val="24"/>
          <w:szCs w:val="24"/>
        </w:rPr>
        <w:t xml:space="preserve"> PPPK</w:t>
      </w:r>
    </w:p>
    <w:p w14:paraId="1BA50A03" w14:textId="03D1A06C" w:rsidR="009A28F7" w:rsidRPr="009A28F7" w:rsidRDefault="00000000" w:rsidP="007F2985">
      <w:pPr>
        <w:ind w:hanging="378"/>
        <w:rPr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color w:val="1C1D1D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FFFFFF" w:themeColor="background1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/>
                <w:color w:val="1C1D1D"/>
                <w:sz w:val="24"/>
                <w:szCs w:val="24"/>
              </w:rPr>
              <m:t>2)</m:t>
            </m:r>
          </m:sup>
        </m:sSup>
      </m:oMath>
      <w:r w:rsidR="009A28F7" w:rsidRPr="009A28F7">
        <w:rPr>
          <w:color w:val="1C1D1D"/>
          <w:sz w:val="24"/>
          <w:szCs w:val="24"/>
        </w:rPr>
        <w:t xml:space="preserve"> </w:t>
      </w:r>
      <w:r w:rsidR="007F2985">
        <w:rPr>
          <w:color w:val="1C1D1D"/>
          <w:sz w:val="24"/>
          <w:szCs w:val="24"/>
        </w:rPr>
        <w:t>D</w:t>
      </w:r>
      <w:r w:rsidR="009A28F7" w:rsidRPr="009A28F7">
        <w:rPr>
          <w:color w:val="1C1D1D"/>
          <w:sz w:val="24"/>
          <w:szCs w:val="24"/>
        </w:rPr>
        <w:t xml:space="preserve">itandatangani </w:t>
      </w:r>
      <w:r w:rsidR="007F2985">
        <w:rPr>
          <w:color w:val="1C1D1D"/>
          <w:sz w:val="24"/>
          <w:szCs w:val="24"/>
        </w:rPr>
        <w:t>oleh Pimpinan Unit Kerja</w:t>
      </w:r>
    </w:p>
    <w:sectPr w:rsidR="009A28F7" w:rsidRPr="009A28F7" w:rsidSect="00961DB3">
      <w:pgSz w:w="12240" w:h="18720" w:code="14"/>
      <w:pgMar w:top="1200" w:right="1080" w:bottom="280" w:left="10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41DBB4" w14:textId="77777777" w:rsidR="006210E1" w:rsidRDefault="006210E1" w:rsidP="00961DB3">
      <w:r>
        <w:separator/>
      </w:r>
    </w:p>
  </w:endnote>
  <w:endnote w:type="continuationSeparator" w:id="0">
    <w:p w14:paraId="43D8E7E4" w14:textId="77777777" w:rsidR="006210E1" w:rsidRDefault="006210E1" w:rsidP="00961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7522C6" w14:textId="77777777" w:rsidR="006210E1" w:rsidRDefault="006210E1" w:rsidP="00961DB3">
      <w:r>
        <w:separator/>
      </w:r>
    </w:p>
  </w:footnote>
  <w:footnote w:type="continuationSeparator" w:id="0">
    <w:p w14:paraId="7596F5C4" w14:textId="77777777" w:rsidR="006210E1" w:rsidRDefault="006210E1" w:rsidP="00961D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6C5097"/>
    <w:multiLevelType w:val="hybridMultilevel"/>
    <w:tmpl w:val="86A8503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5D5C4B"/>
    <w:multiLevelType w:val="multilevel"/>
    <w:tmpl w:val="D75687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18960904">
    <w:abstractNumId w:val="1"/>
  </w:num>
  <w:num w:numId="2" w16cid:durableId="1264267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9B4"/>
    <w:rsid w:val="000B29B6"/>
    <w:rsid w:val="000C6500"/>
    <w:rsid w:val="001077A8"/>
    <w:rsid w:val="00114095"/>
    <w:rsid w:val="001D7569"/>
    <w:rsid w:val="00225302"/>
    <w:rsid w:val="002809F5"/>
    <w:rsid w:val="0029425C"/>
    <w:rsid w:val="002B6987"/>
    <w:rsid w:val="002B7260"/>
    <w:rsid w:val="00320CA9"/>
    <w:rsid w:val="0039783B"/>
    <w:rsid w:val="003B731C"/>
    <w:rsid w:val="00494B83"/>
    <w:rsid w:val="004977D5"/>
    <w:rsid w:val="005549B4"/>
    <w:rsid w:val="005616A6"/>
    <w:rsid w:val="0056188C"/>
    <w:rsid w:val="0058606D"/>
    <w:rsid w:val="005C4B37"/>
    <w:rsid w:val="006210E1"/>
    <w:rsid w:val="00653C0E"/>
    <w:rsid w:val="006647F5"/>
    <w:rsid w:val="006B7797"/>
    <w:rsid w:val="0071558C"/>
    <w:rsid w:val="00722D89"/>
    <w:rsid w:val="007439CB"/>
    <w:rsid w:val="007723CE"/>
    <w:rsid w:val="007A5E28"/>
    <w:rsid w:val="007F2985"/>
    <w:rsid w:val="0085586C"/>
    <w:rsid w:val="008A411D"/>
    <w:rsid w:val="008D111C"/>
    <w:rsid w:val="008D2B6E"/>
    <w:rsid w:val="008E6D9F"/>
    <w:rsid w:val="009066F2"/>
    <w:rsid w:val="00952E67"/>
    <w:rsid w:val="00961DB3"/>
    <w:rsid w:val="00977BE1"/>
    <w:rsid w:val="00995948"/>
    <w:rsid w:val="009A28F7"/>
    <w:rsid w:val="00A15115"/>
    <w:rsid w:val="00A237B8"/>
    <w:rsid w:val="00A45B9A"/>
    <w:rsid w:val="00A500D2"/>
    <w:rsid w:val="00A67C62"/>
    <w:rsid w:val="00A77FCA"/>
    <w:rsid w:val="00A85805"/>
    <w:rsid w:val="00B04765"/>
    <w:rsid w:val="00B132C1"/>
    <w:rsid w:val="00B17A51"/>
    <w:rsid w:val="00B37BFA"/>
    <w:rsid w:val="00B52DC0"/>
    <w:rsid w:val="00B77A3E"/>
    <w:rsid w:val="00BA36E5"/>
    <w:rsid w:val="00BE4582"/>
    <w:rsid w:val="00BF29DF"/>
    <w:rsid w:val="00D11776"/>
    <w:rsid w:val="00D503AA"/>
    <w:rsid w:val="00D66C1F"/>
    <w:rsid w:val="00D9423D"/>
    <w:rsid w:val="00DC41AF"/>
    <w:rsid w:val="00E96AC8"/>
    <w:rsid w:val="00EE0365"/>
    <w:rsid w:val="00EF5F0D"/>
    <w:rsid w:val="00F23C26"/>
    <w:rsid w:val="00FA1D74"/>
    <w:rsid w:val="00FC385B"/>
    <w:rsid w:val="00FD03DC"/>
    <w:rsid w:val="00FE1A36"/>
    <w:rsid w:val="00FE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6EA42"/>
  <w15:docId w15:val="{83A41C33-5063-4CA7-B3A5-32C686A9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leGrid">
    <w:name w:val="Table Grid"/>
    <w:basedOn w:val="TableNormal"/>
    <w:uiPriority w:val="59"/>
    <w:unhideWhenUsed/>
    <w:rsid w:val="00B37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1D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1DB3"/>
  </w:style>
  <w:style w:type="paragraph" w:styleId="Footer">
    <w:name w:val="footer"/>
    <w:basedOn w:val="Normal"/>
    <w:link w:val="FooterChar"/>
    <w:uiPriority w:val="99"/>
    <w:unhideWhenUsed/>
    <w:rsid w:val="00961D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1DB3"/>
  </w:style>
  <w:style w:type="character" w:styleId="PlaceholderText">
    <w:name w:val="Placeholder Text"/>
    <w:basedOn w:val="DefaultParagraphFont"/>
    <w:uiPriority w:val="99"/>
    <w:semiHidden/>
    <w:rsid w:val="000C6500"/>
    <w:rPr>
      <w:color w:val="808080"/>
    </w:rPr>
  </w:style>
  <w:style w:type="paragraph" w:styleId="ListParagraph">
    <w:name w:val="List Paragraph"/>
    <w:basedOn w:val="Normal"/>
    <w:uiPriority w:val="34"/>
    <w:qFormat/>
    <w:rsid w:val="00F23C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802D0-72D7-4556-A538-6181900F2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Muhammad Rusdi</cp:lastModifiedBy>
  <cp:revision>58</cp:revision>
  <dcterms:created xsi:type="dcterms:W3CDTF">2022-10-30T05:42:00Z</dcterms:created>
  <dcterms:modified xsi:type="dcterms:W3CDTF">2024-10-01T08:05:00Z</dcterms:modified>
</cp:coreProperties>
</file>